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4991" w:type="pct"/>
        <w:tblBorders>
          <w:top w:val="none" w:sz="0" w:space="0" w:color="auto"/>
          <w:left w:val="none" w:sz="0" w:space="0" w:color="auto"/>
          <w:bottom w:val="single" w:sz="4" w:space="0" w:color="BFBFBF" w:themeColor="background1" w:themeShade="BF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884"/>
      </w:tblGrid>
      <w:tr w:rsidR="00A01B1C" w:rsidTr="00CF07D9">
        <w:trPr>
          <w:trHeight w:val="953"/>
        </w:trPr>
        <w:tc>
          <w:tcPr>
            <w:tcW w:w="4675" w:type="dxa"/>
          </w:tcPr>
          <w:p w:rsidR="002F7630" w:rsidRPr="002F7630" w:rsidRDefault="00A01B1C" w:rsidP="002F7630">
            <w:pPr>
              <w:pStyle w:val="Heading1"/>
              <w:outlineLvl w:val="0"/>
            </w:pPr>
            <w:r w:rsidRPr="006B5C8C">
              <w:rPr>
                <w:color w:val="375439" w:themeColor="accent1" w:themeShade="80"/>
              </w:rPr>
              <w:t>Volunteer Application</w:t>
            </w:r>
          </w:p>
        </w:tc>
        <w:tc>
          <w:tcPr>
            <w:tcW w:w="4884" w:type="dxa"/>
          </w:tcPr>
          <w:p w:rsidR="00A01B1C" w:rsidRDefault="001E60C5" w:rsidP="001E60C5">
            <w:pPr>
              <w:pStyle w:val="Logo"/>
            </w:pPr>
            <w:r>
              <w:rPr>
                <w:noProof/>
              </w:rPr>
              <w:drawing>
                <wp:inline distT="0" distB="0" distL="0" distR="0" wp14:anchorId="298DB657" wp14:editId="3C98F4A2">
                  <wp:extent cx="2368122" cy="742950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122" cy="742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F07D9" w:rsidRPr="006B5C8C" w:rsidRDefault="00CF07D9" w:rsidP="00FF47AA">
      <w:pPr>
        <w:pStyle w:val="Heading2"/>
        <w:shd w:val="clear" w:color="auto" w:fill="C6DAC8" w:themeFill="accent1" w:themeFillTint="66"/>
        <w:ind w:left="-90" w:right="-90"/>
        <w:jc w:val="center"/>
        <w:rPr>
          <w:rFonts w:cstheme="majorHAnsi"/>
          <w:color w:val="375439" w:themeColor="accent1" w:themeShade="80"/>
        </w:rPr>
      </w:pPr>
      <w:r w:rsidRPr="006B5C8C">
        <w:rPr>
          <w:rFonts w:cstheme="majorHAnsi"/>
          <w:color w:val="375439" w:themeColor="accent1" w:themeShade="80"/>
        </w:rPr>
        <w:t>Personal Information</w:t>
      </w:r>
    </w:p>
    <w:tbl>
      <w:tblPr>
        <w:tblStyle w:val="TableGrid"/>
        <w:tblW w:w="5000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2724"/>
        <w:gridCol w:w="6852"/>
      </w:tblGrid>
      <w:tr w:rsidR="00CF07D9" w:rsidTr="00155322">
        <w:tc>
          <w:tcPr>
            <w:tcW w:w="272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CF07D9" w:rsidRPr="00112AFE" w:rsidRDefault="00CF07D9" w:rsidP="003A6658">
            <w:r>
              <w:t>Name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CF07D9" w:rsidRDefault="00CF07D9" w:rsidP="003A6658"/>
        </w:tc>
      </w:tr>
      <w:tr w:rsidR="00CF07D9" w:rsidTr="00155322">
        <w:tc>
          <w:tcPr>
            <w:tcW w:w="272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CF07D9" w:rsidRPr="00112AFE" w:rsidRDefault="00CF07D9" w:rsidP="003A6658">
            <w:r>
              <w:t xml:space="preserve">Street </w:t>
            </w:r>
            <w:r w:rsidRPr="00112AFE">
              <w:t>Address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CF07D9" w:rsidRDefault="00CF07D9" w:rsidP="003A6658"/>
        </w:tc>
      </w:tr>
      <w:tr w:rsidR="00CF07D9" w:rsidTr="00155322">
        <w:tc>
          <w:tcPr>
            <w:tcW w:w="272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CF07D9" w:rsidRPr="00112AFE" w:rsidRDefault="00CF07D9" w:rsidP="003A6658">
            <w:r>
              <w:t>City ST ZIP Code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CF07D9" w:rsidRDefault="00CF07D9" w:rsidP="003A6658"/>
        </w:tc>
      </w:tr>
      <w:tr w:rsidR="00CF07D9" w:rsidTr="00155322">
        <w:tc>
          <w:tcPr>
            <w:tcW w:w="272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CF07D9" w:rsidRPr="00112AFE" w:rsidRDefault="00CF07D9" w:rsidP="003A6658">
            <w:r>
              <w:t>Home Phone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CF07D9" w:rsidRDefault="00CF07D9" w:rsidP="003A6658"/>
        </w:tc>
      </w:tr>
      <w:tr w:rsidR="00CF07D9" w:rsidTr="00155322">
        <w:tc>
          <w:tcPr>
            <w:tcW w:w="272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CF07D9" w:rsidRPr="00112AFE" w:rsidRDefault="00CF07D9" w:rsidP="003A6658">
            <w:r>
              <w:t xml:space="preserve">Work </w:t>
            </w:r>
            <w:r w:rsidRPr="00112AFE">
              <w:t>Phone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CF07D9" w:rsidRDefault="00CF07D9" w:rsidP="003A6658"/>
        </w:tc>
      </w:tr>
      <w:tr w:rsidR="00CF07D9" w:rsidTr="00155322">
        <w:tc>
          <w:tcPr>
            <w:tcW w:w="272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CF07D9" w:rsidRPr="00112AFE" w:rsidRDefault="00CF07D9" w:rsidP="003A6658">
            <w:r w:rsidRPr="00112AFE">
              <w:t>E-</w:t>
            </w:r>
            <w:r>
              <w:t>M</w:t>
            </w:r>
            <w:r w:rsidRPr="00112AFE">
              <w:t>ail</w:t>
            </w:r>
            <w:r>
              <w:t xml:space="preserve"> Address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CF07D9" w:rsidRDefault="00CF07D9" w:rsidP="003A6658"/>
        </w:tc>
      </w:tr>
    </w:tbl>
    <w:p w:rsidR="0099652B" w:rsidRDefault="0099652B" w:rsidP="00DB588C">
      <w:pPr>
        <w:pStyle w:val="Heading3"/>
        <w:contextualSpacing/>
      </w:pPr>
    </w:p>
    <w:p w:rsidR="003D4E5E" w:rsidRPr="00FF47AA" w:rsidRDefault="00676670" w:rsidP="00FF47AA">
      <w:pPr>
        <w:pStyle w:val="Heading3"/>
        <w:contextualSpacing/>
        <w:sectPr w:rsidR="003D4E5E" w:rsidRPr="00FF47AA" w:rsidSect="001C200E">
          <w:pgSz w:w="12240" w:h="15840"/>
          <w:pgMar w:top="1080" w:right="1440" w:bottom="1080" w:left="1440" w:header="720" w:footer="720" w:gutter="0"/>
          <w:cols w:space="720"/>
          <w:docGrid w:linePitch="360"/>
        </w:sectPr>
      </w:pPr>
      <w:r w:rsidRPr="00FF47AA">
        <w:t>Education (circle last year completed)</w:t>
      </w:r>
      <w:r w:rsidR="00155322" w:rsidRPr="00FF47AA">
        <w:t>:</w:t>
      </w:r>
    </w:p>
    <w:p w:rsidR="003D4E5E" w:rsidRDefault="003D4E5E" w:rsidP="00FF47AA">
      <w:r>
        <w:lastRenderedPageBreak/>
        <w:t xml:space="preserve">Grade:   </w:t>
      </w:r>
      <w:r w:rsidR="00676670">
        <w:t>8   9   10   11   12</w:t>
      </w:r>
    </w:p>
    <w:p w:rsidR="003D4E5E" w:rsidRDefault="00676670" w:rsidP="00FF47AA">
      <w:pPr>
        <w:spacing w:line="480" w:lineRule="auto"/>
        <w:sectPr w:rsidR="003D4E5E" w:rsidSect="003D4E5E">
          <w:type w:val="continuous"/>
          <w:pgSz w:w="12240" w:h="15840"/>
          <w:pgMar w:top="1080" w:right="1440" w:bottom="1080" w:left="1440" w:header="720" w:footer="720" w:gutter="0"/>
          <w:cols w:num="2" w:space="720"/>
          <w:docGrid w:linePitch="360"/>
        </w:sectPr>
      </w:pPr>
      <w:r>
        <w:lastRenderedPageBreak/>
        <w:t>College</w:t>
      </w:r>
      <w:r w:rsidR="003D4E5E">
        <w:t xml:space="preserve">:   1   2   3   </w:t>
      </w:r>
      <w:r>
        <w:t>4    Othe</w:t>
      </w:r>
      <w:r w:rsidR="003D4E5E">
        <w:t>r _______________</w:t>
      </w:r>
    </w:p>
    <w:p w:rsidR="00676670" w:rsidRPr="00FF47AA" w:rsidRDefault="00676670" w:rsidP="00FF47AA">
      <w:pPr>
        <w:pStyle w:val="Heading3"/>
      </w:pPr>
      <w:r w:rsidRPr="00FF47AA">
        <w:lastRenderedPageBreak/>
        <w:t>Current Status</w:t>
      </w:r>
      <w:r w:rsidR="00155322" w:rsidRPr="00FF47AA">
        <w:t>:</w:t>
      </w:r>
    </w:p>
    <w:tbl>
      <w:tblPr>
        <w:tblStyle w:val="TableGrid"/>
        <w:tblW w:w="5000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9576"/>
      </w:tblGrid>
      <w:tr w:rsidR="00676670" w:rsidTr="008D0A2B">
        <w:tc>
          <w:tcPr>
            <w:tcW w:w="9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6670" w:rsidRPr="00112AFE" w:rsidRDefault="00676670" w:rsidP="00FF47AA">
            <w:r>
              <w:fldChar w:fldCharType="begin"/>
            </w:r>
            <w:r>
              <w:instrText xml:space="preserve"> MACROBUTTON  DoFieldClick ___ </w:instrText>
            </w:r>
            <w:r>
              <w:fldChar w:fldCharType="end"/>
            </w:r>
            <w:r>
              <w:t>Working outside the home for __________________________________________________</w:t>
            </w:r>
          </w:p>
        </w:tc>
      </w:tr>
    </w:tbl>
    <w:p w:rsidR="00676670" w:rsidRDefault="00676670" w:rsidP="00FF47AA">
      <w:pPr>
        <w:sectPr w:rsidR="00676670" w:rsidSect="003D4E5E">
          <w:type w:val="continuous"/>
          <w:pgSz w:w="12240" w:h="15840"/>
          <w:pgMar w:top="1080" w:right="1440" w:bottom="1080" w:left="1440" w:header="720" w:footer="720" w:gutter="0"/>
          <w:cols w:space="720"/>
          <w:docGrid w:linePitch="360"/>
        </w:sectPr>
      </w:pPr>
    </w:p>
    <w:tbl>
      <w:tblPr>
        <w:tblStyle w:val="TableGrid"/>
        <w:tblW w:w="5000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2856"/>
      </w:tblGrid>
      <w:tr w:rsidR="00676670" w:rsidTr="008D0A2B">
        <w:tc>
          <w:tcPr>
            <w:tcW w:w="9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6670" w:rsidRPr="00112AFE" w:rsidRDefault="00676670" w:rsidP="00FF47AA">
            <w:r>
              <w:lastRenderedPageBreak/>
              <w:fldChar w:fldCharType="begin"/>
            </w:r>
            <w:r>
              <w:instrText xml:space="preserve"> MACROBUTTON  DoFieldClick ___ </w:instrText>
            </w:r>
            <w:r>
              <w:fldChar w:fldCharType="end"/>
            </w:r>
            <w:r>
              <w:t>Homemaker</w:t>
            </w:r>
          </w:p>
        </w:tc>
      </w:tr>
      <w:tr w:rsidR="00676670" w:rsidTr="008D0A2B">
        <w:tc>
          <w:tcPr>
            <w:tcW w:w="9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6670" w:rsidRPr="00112AFE" w:rsidRDefault="00676670" w:rsidP="00FF47AA">
            <w:r>
              <w:fldChar w:fldCharType="begin"/>
            </w:r>
            <w:r>
              <w:instrText xml:space="preserve"> MACROBUTTON  DoFieldClick ___ </w:instrText>
            </w:r>
            <w:r>
              <w:fldChar w:fldCharType="end"/>
            </w:r>
            <w:r>
              <w:t>Unemployed</w:t>
            </w:r>
          </w:p>
        </w:tc>
      </w:tr>
      <w:tr w:rsidR="00676670" w:rsidTr="008D0A2B">
        <w:tc>
          <w:tcPr>
            <w:tcW w:w="9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6670" w:rsidRPr="00112AFE" w:rsidRDefault="00676670" w:rsidP="00FF47AA">
            <w:r>
              <w:lastRenderedPageBreak/>
              <w:fldChar w:fldCharType="begin"/>
            </w:r>
            <w:r>
              <w:instrText xml:space="preserve"> MACROBUTTON  DoFieldClick ___ </w:instrText>
            </w:r>
            <w:r>
              <w:fldChar w:fldCharType="end"/>
            </w:r>
            <w:r>
              <w:t>Retired</w:t>
            </w:r>
          </w:p>
        </w:tc>
      </w:tr>
      <w:tr w:rsidR="00676670" w:rsidRPr="00112AFE" w:rsidTr="008D0A2B">
        <w:tc>
          <w:tcPr>
            <w:tcW w:w="9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6670" w:rsidRPr="00112AFE" w:rsidRDefault="00676670" w:rsidP="00FF47AA">
            <w:r>
              <w:fldChar w:fldCharType="begin"/>
            </w:r>
            <w:r>
              <w:instrText xml:space="preserve"> MACROBUTTON  DoFieldClick ___ </w:instrText>
            </w:r>
            <w:r>
              <w:fldChar w:fldCharType="end"/>
            </w:r>
            <w:r>
              <w:t>High School Student</w:t>
            </w:r>
          </w:p>
        </w:tc>
      </w:tr>
      <w:tr w:rsidR="00676670" w:rsidRPr="00112AFE" w:rsidTr="008D0A2B">
        <w:tc>
          <w:tcPr>
            <w:tcW w:w="9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6670" w:rsidRPr="00112AFE" w:rsidRDefault="00676670" w:rsidP="00FF47AA">
            <w:r>
              <w:lastRenderedPageBreak/>
              <w:fldChar w:fldCharType="begin"/>
            </w:r>
            <w:r>
              <w:instrText xml:space="preserve"> MACROBUTTON  DoFieldClick ___ </w:instrText>
            </w:r>
            <w:r>
              <w:fldChar w:fldCharType="end"/>
            </w:r>
            <w:r>
              <w:t xml:space="preserve"> College Student</w:t>
            </w:r>
          </w:p>
        </w:tc>
      </w:tr>
    </w:tbl>
    <w:p w:rsidR="00676670" w:rsidRDefault="00676670" w:rsidP="00FF47AA">
      <w:pPr>
        <w:sectPr w:rsidR="00676670" w:rsidSect="00676670">
          <w:type w:val="continuous"/>
          <w:pgSz w:w="12240" w:h="15840"/>
          <w:pgMar w:top="1080" w:right="1440" w:bottom="1080" w:left="1440" w:header="720" w:footer="720" w:gutter="0"/>
          <w:cols w:num="3" w:space="720"/>
          <w:docGrid w:linePitch="360"/>
        </w:sectPr>
      </w:pPr>
    </w:p>
    <w:p w:rsidR="003D4E5E" w:rsidRDefault="003D4E5E" w:rsidP="00FF47AA">
      <w:pPr>
        <w:pStyle w:val="Heading3"/>
        <w:sectPr w:rsidR="003D4E5E" w:rsidSect="003D4E5E">
          <w:type w:val="continuous"/>
          <w:pgSz w:w="12240" w:h="15840"/>
          <w:pgMar w:top="1080" w:right="1440" w:bottom="1080" w:left="1440" w:header="720" w:footer="720" w:gutter="0"/>
          <w:cols w:num="2" w:space="720"/>
          <w:docGrid w:linePitch="360"/>
        </w:sectPr>
      </w:pPr>
    </w:p>
    <w:p w:rsidR="003D4E5E" w:rsidRDefault="003D4E5E" w:rsidP="00FF47AA">
      <w:pPr>
        <w:pStyle w:val="Heading3"/>
        <w:sectPr w:rsidR="003D4E5E" w:rsidSect="003D4E5E">
          <w:type w:val="continuous"/>
          <w:pgSz w:w="12240" w:h="15840"/>
          <w:pgMar w:top="1080" w:right="1440" w:bottom="1080" w:left="1440" w:header="720" w:footer="720" w:gutter="0"/>
          <w:cols w:space="720"/>
          <w:docGrid w:linePitch="360"/>
        </w:sectPr>
      </w:pPr>
      <w:r>
        <w:lastRenderedPageBreak/>
        <w:t>Mode of Transportation</w:t>
      </w:r>
      <w:r w:rsidR="00155322">
        <w:t>:</w:t>
      </w:r>
    </w:p>
    <w:tbl>
      <w:tblPr>
        <w:tblStyle w:val="TableGrid"/>
        <w:tblW w:w="5000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2856"/>
      </w:tblGrid>
      <w:tr w:rsidR="003D4E5E" w:rsidTr="00DB588C"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4E5E" w:rsidRPr="00112AFE" w:rsidRDefault="003D4E5E" w:rsidP="00FF47AA">
            <w:r>
              <w:lastRenderedPageBreak/>
              <w:fldChar w:fldCharType="begin"/>
            </w:r>
            <w:r>
              <w:instrText xml:space="preserve"> MACROBUTTON  DoFieldClick ___ </w:instrText>
            </w:r>
            <w:r>
              <w:fldChar w:fldCharType="end"/>
            </w:r>
            <w:r>
              <w:t>Car</w:t>
            </w:r>
          </w:p>
        </w:tc>
      </w:tr>
      <w:tr w:rsidR="003D4E5E" w:rsidTr="00DB588C"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4E5E" w:rsidRPr="00112AFE" w:rsidRDefault="00DB588C" w:rsidP="00FF47AA">
            <w:r>
              <w:lastRenderedPageBreak/>
              <w:t>___Bus</w:t>
            </w:r>
          </w:p>
        </w:tc>
      </w:tr>
      <w:tr w:rsidR="003D4E5E" w:rsidTr="00DB588C"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4E5E" w:rsidRPr="00112AFE" w:rsidRDefault="00DB588C" w:rsidP="00FF47AA">
            <w:r>
              <w:lastRenderedPageBreak/>
              <w:fldChar w:fldCharType="begin"/>
            </w:r>
            <w:r>
              <w:instrText xml:space="preserve"> MACROBUTTON  DoFieldClick ___ </w:instrText>
            </w:r>
            <w:r>
              <w:fldChar w:fldCharType="end"/>
            </w:r>
            <w:r>
              <w:t>Other _______________</w:t>
            </w:r>
          </w:p>
        </w:tc>
      </w:tr>
    </w:tbl>
    <w:p w:rsidR="003D4E5E" w:rsidRDefault="003D4E5E" w:rsidP="00FF47AA">
      <w:pPr>
        <w:sectPr w:rsidR="003D4E5E" w:rsidSect="003D4E5E">
          <w:type w:val="continuous"/>
          <w:pgSz w:w="12240" w:h="15840"/>
          <w:pgMar w:top="1080" w:right="1440" w:bottom="1080" w:left="1440" w:header="720" w:footer="720" w:gutter="0"/>
          <w:cols w:num="3" w:space="720"/>
          <w:docGrid w:linePitch="360"/>
        </w:sectPr>
      </w:pPr>
    </w:p>
    <w:p w:rsidR="00FF47AA" w:rsidRPr="006B5C8C" w:rsidRDefault="00004ED2" w:rsidP="001230AB">
      <w:pPr>
        <w:pStyle w:val="Heading2"/>
        <w:shd w:val="clear" w:color="auto" w:fill="C6DAC8" w:themeFill="accent1" w:themeFillTint="66"/>
        <w:ind w:left="360" w:right="468"/>
        <w:jc w:val="center"/>
        <w:rPr>
          <w:rFonts w:cstheme="majorHAnsi"/>
          <w:color w:val="375439" w:themeColor="accent1" w:themeShade="80"/>
        </w:rPr>
      </w:pPr>
      <w:r>
        <w:rPr>
          <w:rFonts w:cstheme="majorHAnsi"/>
          <w:color w:val="375439" w:themeColor="accent1" w:themeShade="80"/>
        </w:rPr>
        <w:lastRenderedPageBreak/>
        <w:t>Demographic</w:t>
      </w:r>
      <w:bookmarkStart w:id="0" w:name="_GoBack"/>
      <w:bookmarkEnd w:id="0"/>
      <w:r w:rsidR="00FF47AA" w:rsidRPr="006B5C8C">
        <w:rPr>
          <w:rFonts w:cstheme="majorHAnsi"/>
          <w:color w:val="375439" w:themeColor="accent1" w:themeShade="80"/>
        </w:rPr>
        <w:t xml:space="preserve"> Information</w:t>
      </w:r>
    </w:p>
    <w:p w:rsidR="00FF47AA" w:rsidRDefault="00FF47AA" w:rsidP="00FF47AA">
      <w:pPr>
        <w:ind w:left="450" w:right="468"/>
        <w:contextualSpacing/>
      </w:pPr>
      <w:r w:rsidRPr="00FF47AA">
        <w:t xml:space="preserve">This information is being requested in accordance with federal regulations. The information is voluntary and will not be used when considering you for </w:t>
      </w:r>
      <w:r>
        <w:t>volunteer work</w:t>
      </w:r>
      <w:r w:rsidRPr="00FF47AA">
        <w:t xml:space="preserve"> with </w:t>
      </w:r>
      <w:r>
        <w:t>the Council</w:t>
      </w:r>
      <w:r w:rsidRPr="00FF47AA">
        <w:t>.</w:t>
      </w:r>
    </w:p>
    <w:p w:rsidR="00FF47AA" w:rsidRDefault="00FF47AA" w:rsidP="00FF47AA">
      <w:pPr>
        <w:ind w:left="450"/>
        <w:contextualSpacing/>
      </w:pPr>
    </w:p>
    <w:p w:rsidR="00FF47AA" w:rsidRPr="00FF47AA" w:rsidRDefault="00FF47AA" w:rsidP="00FF47AA">
      <w:pPr>
        <w:ind w:left="450"/>
        <w:contextualSpacing/>
        <w:sectPr w:rsidR="00FF47AA" w:rsidRPr="00FF47AA" w:rsidSect="00FF47AA">
          <w:type w:val="continuous"/>
          <w:pgSz w:w="12240" w:h="15840" w:code="1"/>
          <w:pgMar w:top="432" w:right="864" w:bottom="432" w:left="1008" w:header="720" w:footer="720" w:gutter="0"/>
          <w:cols w:space="720"/>
          <w:docGrid w:linePitch="360"/>
        </w:sectPr>
      </w:pPr>
      <w:r w:rsidRPr="00FF47AA">
        <w:t>Race/Ethnicity</w:t>
      </w:r>
      <w:r>
        <w:t xml:space="preserve"> (p</w:t>
      </w:r>
      <w:r w:rsidRPr="00FF47AA">
        <w:t>lease select only one option from the following</w:t>
      </w:r>
      <w:r>
        <w:t>)</w:t>
      </w:r>
      <w:r w:rsidRPr="00FF47AA">
        <w:t>:</w:t>
      </w:r>
    </w:p>
    <w:p w:rsidR="00FF47AA" w:rsidRPr="00FF47AA" w:rsidRDefault="00FF47AA" w:rsidP="00FF47AA">
      <w:pPr>
        <w:ind w:left="450"/>
      </w:pPr>
      <w:r w:rsidRPr="00FF47AA">
        <w:lastRenderedPageBreak/>
        <w:fldChar w:fldCharType="begin"/>
      </w:r>
      <w:r w:rsidRPr="00FF47AA">
        <w:instrText xml:space="preserve"> MACROBUTTON  DoFieldClick ___ </w:instrText>
      </w:r>
      <w:r w:rsidRPr="00FF47AA">
        <w:fldChar w:fldCharType="end"/>
      </w:r>
      <w:r w:rsidRPr="00FF47AA">
        <w:t>White</w:t>
      </w:r>
    </w:p>
    <w:p w:rsidR="00FF47AA" w:rsidRPr="00FF47AA" w:rsidRDefault="00FF47AA" w:rsidP="00FF47AA">
      <w:pPr>
        <w:ind w:left="450"/>
      </w:pPr>
      <w:r w:rsidRPr="00FF47AA">
        <w:fldChar w:fldCharType="begin"/>
      </w:r>
      <w:r w:rsidRPr="00FF47AA">
        <w:instrText xml:space="preserve"> MACROBUTTON  DoFieldClick ___ </w:instrText>
      </w:r>
      <w:r w:rsidRPr="00FF47AA">
        <w:fldChar w:fldCharType="end"/>
      </w:r>
      <w:r w:rsidRPr="00FF47AA">
        <w:t xml:space="preserve"> Asian</w:t>
      </w:r>
    </w:p>
    <w:p w:rsidR="00FF47AA" w:rsidRPr="00FF47AA" w:rsidRDefault="00FF47AA" w:rsidP="00FF47AA">
      <w:pPr>
        <w:ind w:left="450"/>
      </w:pPr>
      <w:r w:rsidRPr="00FF47AA">
        <w:fldChar w:fldCharType="begin"/>
      </w:r>
      <w:r w:rsidRPr="00FF47AA">
        <w:instrText xml:space="preserve"> MACROBUTTON  DoFieldClick ___ </w:instrText>
      </w:r>
      <w:r w:rsidRPr="00FF47AA">
        <w:fldChar w:fldCharType="end"/>
      </w:r>
      <w:r w:rsidRPr="00FF47AA">
        <w:t>Native Hawaiian/Other Pacific Islander</w:t>
      </w:r>
    </w:p>
    <w:p w:rsidR="00FF47AA" w:rsidRPr="00FF47AA" w:rsidRDefault="00FF47AA" w:rsidP="00FF47AA">
      <w:pPr>
        <w:ind w:left="450"/>
      </w:pPr>
      <w:r w:rsidRPr="00FF47AA">
        <w:fldChar w:fldCharType="begin"/>
      </w:r>
      <w:r w:rsidRPr="00FF47AA">
        <w:instrText xml:space="preserve"> MACROBUTTON  DoFieldClick ___ </w:instrText>
      </w:r>
      <w:r w:rsidRPr="00FF47AA">
        <w:fldChar w:fldCharType="end"/>
      </w:r>
      <w:r w:rsidRPr="00FF47AA">
        <w:t>Two or more races</w:t>
      </w:r>
    </w:p>
    <w:p w:rsidR="00FF47AA" w:rsidRPr="00FF47AA" w:rsidRDefault="00FF47AA" w:rsidP="00FF47AA">
      <w:pPr>
        <w:ind w:left="450"/>
      </w:pPr>
      <w:r w:rsidRPr="00FF47AA">
        <w:fldChar w:fldCharType="begin"/>
      </w:r>
      <w:r w:rsidRPr="00FF47AA">
        <w:instrText xml:space="preserve"> MACROBUTTON  DoFieldClick ___ </w:instrText>
      </w:r>
      <w:r w:rsidRPr="00FF47AA">
        <w:fldChar w:fldCharType="end"/>
      </w:r>
      <w:r w:rsidRPr="00FF47AA">
        <w:t>Race unknown</w:t>
      </w:r>
    </w:p>
    <w:p w:rsidR="00FF47AA" w:rsidRPr="00FF47AA" w:rsidRDefault="00FF47AA" w:rsidP="00FF47AA">
      <w:pPr>
        <w:ind w:left="450"/>
      </w:pPr>
    </w:p>
    <w:p w:rsidR="00FF47AA" w:rsidRPr="00FF47AA" w:rsidRDefault="00FF47AA" w:rsidP="00FF47AA">
      <w:pPr>
        <w:ind w:left="450"/>
      </w:pPr>
      <w:r w:rsidRPr="00FF47AA">
        <w:lastRenderedPageBreak/>
        <w:fldChar w:fldCharType="begin"/>
      </w:r>
      <w:r w:rsidRPr="00FF47AA">
        <w:instrText xml:space="preserve"> MACROBUTTON  DoFieldClick ___ </w:instrText>
      </w:r>
      <w:r w:rsidRPr="00FF47AA">
        <w:fldChar w:fldCharType="end"/>
      </w:r>
      <w:r w:rsidRPr="00FF47AA">
        <w:t xml:space="preserve"> Black/African American</w:t>
      </w:r>
    </w:p>
    <w:p w:rsidR="00FF47AA" w:rsidRPr="00FF47AA" w:rsidRDefault="00FF47AA" w:rsidP="00FF47AA">
      <w:pPr>
        <w:ind w:left="450"/>
      </w:pPr>
      <w:r w:rsidRPr="00FF47AA">
        <w:fldChar w:fldCharType="begin"/>
      </w:r>
      <w:r w:rsidRPr="00FF47AA">
        <w:instrText xml:space="preserve"> MACROBUTTON  DoFieldClick ___ </w:instrText>
      </w:r>
      <w:r w:rsidRPr="00FF47AA">
        <w:fldChar w:fldCharType="end"/>
      </w:r>
      <w:r w:rsidRPr="00FF47AA">
        <w:t>Hispanic/Latino</w:t>
      </w:r>
    </w:p>
    <w:p w:rsidR="00FF47AA" w:rsidRPr="00FF47AA" w:rsidRDefault="00FF47AA" w:rsidP="00FF47AA">
      <w:pPr>
        <w:ind w:left="450"/>
      </w:pPr>
      <w:r w:rsidRPr="00FF47AA">
        <w:fldChar w:fldCharType="begin"/>
      </w:r>
      <w:r w:rsidRPr="00FF47AA">
        <w:instrText xml:space="preserve"> MACROBUTTON  DoFieldClick ___ </w:instrText>
      </w:r>
      <w:r w:rsidRPr="00FF47AA">
        <w:fldChar w:fldCharType="end"/>
      </w:r>
      <w:r w:rsidRPr="00FF47AA">
        <w:t xml:space="preserve"> American Indian/Alaskan Native</w:t>
      </w:r>
    </w:p>
    <w:p w:rsidR="00FF47AA" w:rsidRPr="00FF47AA" w:rsidRDefault="00FF47AA" w:rsidP="00FF47AA">
      <w:pPr>
        <w:ind w:left="450"/>
      </w:pPr>
      <w:r w:rsidRPr="00FF47AA">
        <w:fldChar w:fldCharType="begin"/>
      </w:r>
      <w:r w:rsidRPr="00FF47AA">
        <w:instrText xml:space="preserve"> MACROBUTTON  DoFieldClick ___ </w:instrText>
      </w:r>
      <w:r w:rsidRPr="00FF47AA">
        <w:fldChar w:fldCharType="end"/>
      </w:r>
      <w:r w:rsidRPr="00FF47AA">
        <w:t>Some other race</w:t>
      </w:r>
    </w:p>
    <w:p w:rsidR="00FF47AA" w:rsidRPr="00FF47AA" w:rsidRDefault="00FF47AA" w:rsidP="00FF47AA">
      <w:pPr>
        <w:ind w:left="450"/>
        <w:sectPr w:rsidR="00FF47AA" w:rsidRPr="00FF47AA" w:rsidSect="003749E5">
          <w:type w:val="continuous"/>
          <w:pgSz w:w="12240" w:h="15840" w:code="1"/>
          <w:pgMar w:top="432" w:right="864" w:bottom="432" w:left="1008" w:header="720" w:footer="720" w:gutter="0"/>
          <w:cols w:num="2" w:space="504"/>
          <w:docGrid w:linePitch="360"/>
        </w:sectPr>
      </w:pPr>
      <w:r w:rsidRPr="00FF47AA">
        <w:fldChar w:fldCharType="begin"/>
      </w:r>
      <w:r w:rsidRPr="00FF47AA">
        <w:instrText xml:space="preserve"> MACROBUTTON  DoFieldClick ___ </w:instrText>
      </w:r>
      <w:r w:rsidRPr="00FF47AA">
        <w:fldChar w:fldCharType="end"/>
      </w:r>
      <w:r>
        <w:t>Do not wish to answer</w:t>
      </w:r>
    </w:p>
    <w:p w:rsidR="00FF47AA" w:rsidRPr="00FF47AA" w:rsidRDefault="00FF47AA" w:rsidP="00FF47AA">
      <w:r w:rsidRPr="00FF47AA">
        <w:lastRenderedPageBreak/>
        <w:t>Have you or a family member ever served in the milita</w:t>
      </w:r>
      <w:r>
        <w:t>ry? ______________________________________</w:t>
      </w:r>
    </w:p>
    <w:p w:rsidR="00C74B79" w:rsidRPr="006B5C8C" w:rsidRDefault="00C74B79" w:rsidP="001230AB">
      <w:pPr>
        <w:pStyle w:val="Heading2"/>
        <w:shd w:val="clear" w:color="auto" w:fill="C6DAC8" w:themeFill="accent1" w:themeFillTint="66"/>
        <w:ind w:left="-90" w:right="-90"/>
        <w:jc w:val="center"/>
        <w:rPr>
          <w:color w:val="375439" w:themeColor="accent1" w:themeShade="80"/>
        </w:rPr>
        <w:sectPr w:rsidR="00C74B79" w:rsidRPr="006B5C8C" w:rsidSect="00C74B79">
          <w:type w:val="continuous"/>
          <w:pgSz w:w="12240" w:h="15840"/>
          <w:pgMar w:top="1080" w:right="1440" w:bottom="1080" w:left="1440" w:header="720" w:footer="720" w:gutter="0"/>
          <w:cols w:space="720"/>
          <w:docGrid w:linePitch="360"/>
        </w:sectPr>
      </w:pPr>
      <w:r w:rsidRPr="006B5C8C">
        <w:rPr>
          <w:color w:val="375439" w:themeColor="accent1" w:themeShade="80"/>
        </w:rPr>
        <w:t>Availability</w:t>
      </w:r>
    </w:p>
    <w:p w:rsidR="00C74B79" w:rsidRDefault="00676670" w:rsidP="00FF47AA">
      <w:pPr>
        <w:pStyle w:val="Heading3"/>
        <w:contextualSpacing/>
        <w:sectPr w:rsidR="00C74B79" w:rsidSect="00C74B79">
          <w:type w:val="continuous"/>
          <w:pgSz w:w="12240" w:h="15840"/>
          <w:pgMar w:top="1080" w:right="1440" w:bottom="1080" w:left="1440" w:header="720" w:footer="720" w:gutter="0"/>
          <w:cols w:space="720"/>
          <w:docGrid w:linePitch="360"/>
        </w:sectPr>
      </w:pPr>
      <w:r w:rsidRPr="00855A6B">
        <w:lastRenderedPageBreak/>
        <w:t xml:space="preserve">During which hours </w:t>
      </w:r>
      <w:r w:rsidR="001667AB">
        <w:t xml:space="preserve">(between 9 AM and 3 PM) </w:t>
      </w:r>
      <w:r w:rsidRPr="00855A6B">
        <w:t>are you avai</w:t>
      </w:r>
      <w:r w:rsidR="0099652B">
        <w:t>lable for volunteer assignment?</w:t>
      </w:r>
    </w:p>
    <w:p w:rsidR="00C74B79" w:rsidRDefault="00C74B79" w:rsidP="00FF47AA">
      <w:pPr>
        <w:contextualSpacing/>
      </w:pPr>
      <w:r>
        <w:lastRenderedPageBreak/>
        <w:t>Monday</w:t>
      </w:r>
      <w:r>
        <w:tab/>
      </w:r>
      <w:r>
        <w:tab/>
        <w:t>_____ - _____</w:t>
      </w:r>
    </w:p>
    <w:p w:rsidR="00C74B79" w:rsidRDefault="00C74B79" w:rsidP="00FF47AA">
      <w:r>
        <w:t>Tuesday</w:t>
      </w:r>
      <w:r>
        <w:tab/>
        <w:t>_____ - _____</w:t>
      </w:r>
    </w:p>
    <w:p w:rsidR="00C74B79" w:rsidRDefault="00C74B79" w:rsidP="00FF47AA">
      <w:r>
        <w:t>Wednesday</w:t>
      </w:r>
      <w:r>
        <w:tab/>
        <w:t>_____ - _____</w:t>
      </w:r>
    </w:p>
    <w:p w:rsidR="00C74B79" w:rsidRDefault="00C74B79" w:rsidP="00FF47AA">
      <w:r>
        <w:t>Thursday</w:t>
      </w:r>
      <w:r>
        <w:tab/>
        <w:t>_____ - _____</w:t>
      </w:r>
    </w:p>
    <w:p w:rsidR="00C74B79" w:rsidRDefault="00C74B79" w:rsidP="00FF47AA">
      <w:pPr>
        <w:sectPr w:rsidR="00C74B79" w:rsidSect="00C74B79">
          <w:type w:val="continuous"/>
          <w:pgSz w:w="12240" w:h="15840"/>
          <w:pgMar w:top="1080" w:right="1440" w:bottom="1080" w:left="1440" w:header="720" w:footer="720" w:gutter="0"/>
          <w:cols w:space="720"/>
          <w:docGrid w:linePitch="360"/>
        </w:sectPr>
      </w:pPr>
      <w:r>
        <w:t>Friday</w:t>
      </w:r>
      <w:r>
        <w:tab/>
      </w:r>
      <w:r>
        <w:tab/>
        <w:t>_____ - _____</w:t>
      </w:r>
    </w:p>
    <w:p w:rsidR="00C74B79" w:rsidRPr="00C74B79" w:rsidRDefault="00C74B79" w:rsidP="00FF47AA">
      <w:pPr>
        <w:sectPr w:rsidR="00C74B79" w:rsidRPr="00C74B79" w:rsidSect="00676670">
          <w:type w:val="continuous"/>
          <w:pgSz w:w="12240" w:h="15840"/>
          <w:pgMar w:top="1080" w:right="1440" w:bottom="1080" w:left="1440" w:header="720" w:footer="720" w:gutter="0"/>
          <w:cols w:space="720"/>
          <w:docGrid w:linePitch="360"/>
        </w:sectPr>
      </w:pPr>
    </w:p>
    <w:p w:rsidR="008D0133" w:rsidRPr="006B5C8C" w:rsidRDefault="00855A6B" w:rsidP="001230AB">
      <w:pPr>
        <w:pStyle w:val="Heading2"/>
        <w:shd w:val="clear" w:color="auto" w:fill="C6DAC8" w:themeFill="accent1" w:themeFillTint="66"/>
        <w:ind w:left="-90" w:right="-90"/>
        <w:jc w:val="center"/>
        <w:rPr>
          <w:color w:val="375439" w:themeColor="accent1" w:themeShade="80"/>
        </w:rPr>
      </w:pPr>
      <w:r w:rsidRPr="006B5C8C">
        <w:rPr>
          <w:color w:val="375439" w:themeColor="accent1" w:themeShade="80"/>
        </w:rPr>
        <w:lastRenderedPageBreak/>
        <w:t>Interests</w:t>
      </w:r>
    </w:p>
    <w:p w:rsidR="0097298E" w:rsidRPr="0097298E" w:rsidRDefault="002F7630" w:rsidP="0097298E">
      <w:pPr>
        <w:pStyle w:val="Heading3"/>
      </w:pPr>
      <w:r>
        <w:t xml:space="preserve">In </w:t>
      </w:r>
      <w:r w:rsidR="0097298E">
        <w:t xml:space="preserve">which areas </w:t>
      </w:r>
      <w:r>
        <w:t xml:space="preserve">are you most </w:t>
      </w:r>
      <w:r w:rsidR="0097298E">
        <w:t>interested in volunteering</w:t>
      </w:r>
      <w:r>
        <w:t>?</w:t>
      </w:r>
    </w:p>
    <w:p w:rsidR="00155322" w:rsidRDefault="00155322" w:rsidP="002F7630">
      <w:pPr>
        <w:sectPr w:rsidR="00155322" w:rsidSect="00661DF3">
          <w:type w:val="continuous"/>
          <w:pgSz w:w="12240" w:h="15840"/>
          <w:pgMar w:top="1080" w:right="1440" w:bottom="1080" w:left="1440" w:header="720" w:footer="720" w:gutter="0"/>
          <w:cols w:space="720"/>
          <w:docGrid w:linePitch="360"/>
        </w:sectPr>
      </w:pPr>
    </w:p>
    <w:tbl>
      <w:tblPr>
        <w:tblStyle w:val="TableGrid"/>
        <w:tblW w:w="5000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4536"/>
      </w:tblGrid>
      <w:tr w:rsidR="008D0133" w:rsidTr="00855A6B">
        <w:tc>
          <w:tcPr>
            <w:tcW w:w="9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0133" w:rsidRPr="00112AFE" w:rsidRDefault="001C200E" w:rsidP="00155322">
            <w:r>
              <w:lastRenderedPageBreak/>
              <w:fldChar w:fldCharType="begin"/>
            </w:r>
            <w:r w:rsidR="008D0133">
              <w:instrText xml:space="preserve"> MACROBUTTON  DoFieldClick ___ </w:instrText>
            </w:r>
            <w:r>
              <w:fldChar w:fldCharType="end"/>
            </w:r>
            <w:r w:rsidR="002F7630">
              <w:t>Clerical work (making copies, filing, etc.)</w:t>
            </w:r>
          </w:p>
        </w:tc>
      </w:tr>
      <w:tr w:rsidR="008D0133" w:rsidTr="00855A6B">
        <w:tc>
          <w:tcPr>
            <w:tcW w:w="9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0133" w:rsidRPr="00112AFE" w:rsidRDefault="001C200E" w:rsidP="00A01B1C">
            <w:r>
              <w:fldChar w:fldCharType="begin"/>
            </w:r>
            <w:r w:rsidR="008D0133">
              <w:instrText xml:space="preserve"> MACROBUTTON  DoFieldClick ___ </w:instrText>
            </w:r>
            <w:r>
              <w:fldChar w:fldCharType="end"/>
            </w:r>
            <w:r w:rsidR="008D0133">
              <w:t>Events</w:t>
            </w:r>
          </w:p>
        </w:tc>
      </w:tr>
      <w:tr w:rsidR="008D0133" w:rsidTr="00855A6B">
        <w:tc>
          <w:tcPr>
            <w:tcW w:w="9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0133" w:rsidRPr="00112AFE" w:rsidRDefault="001C200E" w:rsidP="003F3D51">
            <w:r>
              <w:fldChar w:fldCharType="begin"/>
            </w:r>
            <w:r w:rsidR="008D0133">
              <w:instrText xml:space="preserve"> MACROBUTTON  DoFieldClick ___ </w:instrText>
            </w:r>
            <w:r>
              <w:fldChar w:fldCharType="end"/>
            </w:r>
            <w:r w:rsidR="003F3D51">
              <w:t>Policy</w:t>
            </w:r>
          </w:p>
        </w:tc>
      </w:tr>
      <w:tr w:rsidR="008D0133" w:rsidTr="00855A6B">
        <w:tc>
          <w:tcPr>
            <w:tcW w:w="9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0133" w:rsidRPr="00112AFE" w:rsidRDefault="001C200E" w:rsidP="003F3D51">
            <w:r>
              <w:lastRenderedPageBreak/>
              <w:fldChar w:fldCharType="begin"/>
            </w:r>
            <w:r w:rsidR="008D0133">
              <w:instrText xml:space="preserve"> MACROBUTTON  DoFieldClick ___ </w:instrText>
            </w:r>
            <w:r>
              <w:fldChar w:fldCharType="end"/>
            </w:r>
            <w:r w:rsidR="002F7630">
              <w:t>Media</w:t>
            </w:r>
          </w:p>
        </w:tc>
      </w:tr>
      <w:tr w:rsidR="008D0133" w:rsidRPr="00112AFE" w:rsidTr="00855A6B">
        <w:tc>
          <w:tcPr>
            <w:tcW w:w="9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0133" w:rsidRPr="00112AFE" w:rsidRDefault="001C200E" w:rsidP="003F3D51">
            <w:r>
              <w:fldChar w:fldCharType="begin"/>
            </w:r>
            <w:r w:rsidR="008D0133">
              <w:instrText xml:space="preserve"> MACROBUTTON  DoFieldClick ___ </w:instrText>
            </w:r>
            <w:r>
              <w:fldChar w:fldCharType="end"/>
            </w:r>
            <w:r w:rsidR="002F7630">
              <w:t>Outreach</w:t>
            </w:r>
          </w:p>
        </w:tc>
      </w:tr>
      <w:tr w:rsidR="008D0133" w:rsidRPr="00112AFE" w:rsidTr="00855A6B">
        <w:tc>
          <w:tcPr>
            <w:tcW w:w="9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0133" w:rsidRPr="00112AFE" w:rsidRDefault="001C200E" w:rsidP="003F3D51">
            <w:r>
              <w:fldChar w:fldCharType="begin"/>
            </w:r>
            <w:r w:rsidR="008D0133">
              <w:instrText xml:space="preserve"> MACROBUTTON  DoFieldClick ___ </w:instrText>
            </w:r>
            <w:r>
              <w:fldChar w:fldCharType="end"/>
            </w:r>
            <w:r w:rsidR="003F3D51">
              <w:t xml:space="preserve"> Deliveries</w:t>
            </w:r>
          </w:p>
        </w:tc>
      </w:tr>
    </w:tbl>
    <w:p w:rsidR="00155322" w:rsidRDefault="00155322" w:rsidP="003F3D51">
      <w:pPr>
        <w:sectPr w:rsidR="00155322" w:rsidSect="00155322">
          <w:type w:val="continuous"/>
          <w:pgSz w:w="12240" w:h="15840"/>
          <w:pgMar w:top="1080" w:right="1440" w:bottom="1080" w:left="1440" w:header="720" w:footer="720" w:gutter="0"/>
          <w:cols w:num="2" w:space="720"/>
          <w:docGrid w:linePitch="360"/>
        </w:sectPr>
      </w:pPr>
    </w:p>
    <w:tbl>
      <w:tblPr>
        <w:tblStyle w:val="TableGrid"/>
        <w:tblW w:w="5000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9576"/>
      </w:tblGrid>
      <w:tr w:rsidR="0099652B" w:rsidRPr="00112AFE" w:rsidTr="00855A6B">
        <w:tc>
          <w:tcPr>
            <w:tcW w:w="9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9652B" w:rsidRDefault="0099652B" w:rsidP="003F3D51"/>
          <w:p w:rsidR="0099652B" w:rsidRDefault="0099652B" w:rsidP="003F3D51"/>
        </w:tc>
      </w:tr>
    </w:tbl>
    <w:p w:rsidR="003F3D51" w:rsidRPr="006B5C8C" w:rsidRDefault="00855A6B" w:rsidP="001230AB">
      <w:pPr>
        <w:pStyle w:val="Heading2"/>
        <w:shd w:val="clear" w:color="auto" w:fill="C6DAC8" w:themeFill="accent1" w:themeFillTint="66"/>
        <w:ind w:left="-90" w:right="-90"/>
        <w:jc w:val="center"/>
        <w:rPr>
          <w:color w:val="375439" w:themeColor="accent1" w:themeShade="80"/>
        </w:rPr>
        <w:sectPr w:rsidR="003F3D51" w:rsidRPr="006B5C8C" w:rsidSect="00661DF3">
          <w:type w:val="continuous"/>
          <w:pgSz w:w="12240" w:h="15840"/>
          <w:pgMar w:top="1080" w:right="1440" w:bottom="1080" w:left="1440" w:header="720" w:footer="720" w:gutter="0"/>
          <w:cols w:space="720"/>
          <w:docGrid w:linePitch="360"/>
        </w:sectPr>
      </w:pPr>
      <w:r w:rsidRPr="006B5C8C">
        <w:rPr>
          <w:color w:val="375439" w:themeColor="accent1" w:themeShade="80"/>
        </w:rPr>
        <w:t>Special Skills or Qualifications</w:t>
      </w:r>
    </w:p>
    <w:p w:rsidR="002F7630" w:rsidRDefault="002F7630" w:rsidP="003F3D51"/>
    <w:p w:rsidR="002F7630" w:rsidRDefault="002F7630" w:rsidP="003F3D51">
      <w:pPr>
        <w:sectPr w:rsidR="002F7630" w:rsidSect="002F7630">
          <w:type w:val="continuous"/>
          <w:pgSz w:w="12240" w:h="15840"/>
          <w:pgMar w:top="1080" w:right="1440" w:bottom="1080" w:left="1440" w:header="720" w:footer="720" w:gutter="0"/>
          <w:cols w:space="720"/>
          <w:docGrid w:linePitch="360"/>
        </w:sectPr>
      </w:pPr>
    </w:p>
    <w:p w:rsidR="003F3D51" w:rsidRDefault="003F3D51" w:rsidP="003F3D51">
      <w:r>
        <w:lastRenderedPageBreak/>
        <w:fldChar w:fldCharType="begin"/>
      </w:r>
      <w:r>
        <w:instrText xml:space="preserve"> MACROBUTTON  DoFieldClick ___ </w:instrText>
      </w:r>
      <w:r>
        <w:fldChar w:fldCharType="end"/>
      </w:r>
      <w:r>
        <w:t>Microsoft Excel</w:t>
      </w:r>
    </w:p>
    <w:p w:rsidR="003F3D51" w:rsidRDefault="003F3D51" w:rsidP="003F3D51">
      <w:r>
        <w:fldChar w:fldCharType="begin"/>
      </w:r>
      <w:r>
        <w:instrText xml:space="preserve"> MACROBUTTON  DoFieldClick ___ </w:instrText>
      </w:r>
      <w:r>
        <w:fldChar w:fldCharType="end"/>
      </w:r>
      <w:r>
        <w:t>Writing</w:t>
      </w:r>
    </w:p>
    <w:p w:rsidR="003F3D51" w:rsidRDefault="003F3D51" w:rsidP="003F3D51">
      <w:r>
        <w:lastRenderedPageBreak/>
        <w:fldChar w:fldCharType="begin"/>
      </w:r>
      <w:r>
        <w:instrText xml:space="preserve"> MACROBUTTON  DoFieldClick ___ </w:instrText>
      </w:r>
      <w:r>
        <w:fldChar w:fldCharType="end"/>
      </w:r>
      <w:r>
        <w:t>Data entry</w:t>
      </w:r>
    </w:p>
    <w:p w:rsidR="003F3D51" w:rsidRDefault="003F3D51" w:rsidP="003F3D51">
      <w:r>
        <w:fldChar w:fldCharType="begin"/>
      </w:r>
      <w:r>
        <w:instrText xml:space="preserve"> MACROBUTTON  DoFieldClick ___ </w:instrText>
      </w:r>
      <w:r>
        <w:fldChar w:fldCharType="end"/>
      </w:r>
      <w:r>
        <w:t>Social media</w:t>
      </w:r>
    </w:p>
    <w:p w:rsidR="003F3D51" w:rsidRDefault="003F3D51" w:rsidP="003F3D51">
      <w:r>
        <w:lastRenderedPageBreak/>
        <w:fldChar w:fldCharType="begin"/>
      </w:r>
      <w:r>
        <w:instrText xml:space="preserve"> MACROBUTTON  DoFieldClick ___ </w:instrText>
      </w:r>
      <w:r>
        <w:fldChar w:fldCharType="end"/>
      </w:r>
      <w:r w:rsidRPr="003F3D51">
        <w:t xml:space="preserve"> </w:t>
      </w:r>
      <w:r>
        <w:t>Microsoft Word</w:t>
      </w:r>
    </w:p>
    <w:p w:rsidR="003F3D51" w:rsidRDefault="003F3D51" w:rsidP="003F3D51">
      <w:pPr>
        <w:sectPr w:rsidR="003F3D51" w:rsidSect="002F7630">
          <w:type w:val="continuous"/>
          <w:pgSz w:w="12240" w:h="15840"/>
          <w:pgMar w:top="1080" w:right="1440" w:bottom="1080" w:left="1440" w:header="720" w:footer="720" w:gutter="0"/>
          <w:cols w:num="3" w:space="720"/>
          <w:docGrid w:linePitch="360"/>
        </w:sectPr>
      </w:pPr>
      <w:r>
        <w:fldChar w:fldCharType="begin"/>
      </w:r>
      <w:r>
        <w:instrText xml:space="preserve"> MACROBUTTON  DoFieldClick ___ </w:instrText>
      </w:r>
      <w:r>
        <w:fldChar w:fldCharType="end"/>
      </w:r>
      <w:r w:rsidR="002F7630">
        <w:t>Research</w:t>
      </w:r>
    </w:p>
    <w:p w:rsidR="002F7630" w:rsidRDefault="002F7630" w:rsidP="003F3D51">
      <w:pPr>
        <w:pStyle w:val="Heading3"/>
        <w:sectPr w:rsidR="002F7630" w:rsidSect="00661DF3">
          <w:type w:val="continuous"/>
          <w:pgSz w:w="12240" w:h="15840"/>
          <w:pgMar w:top="1080" w:right="1440" w:bottom="1080" w:left="1440" w:header="720" w:footer="720" w:gutter="0"/>
          <w:cols w:space="720"/>
          <w:docGrid w:linePitch="360"/>
        </w:sectPr>
      </w:pPr>
    </w:p>
    <w:p w:rsidR="003F3D51" w:rsidRPr="003F3D51" w:rsidRDefault="001E60C5" w:rsidP="003F3D51">
      <w:pPr>
        <w:pStyle w:val="Heading3"/>
      </w:pPr>
      <w:r>
        <w:lastRenderedPageBreak/>
        <w:t>You may use the space below to s</w:t>
      </w:r>
      <w:r w:rsidR="003F3D51" w:rsidRPr="00CB121E">
        <w:t>ummarize</w:t>
      </w:r>
      <w:r w:rsidR="003F3D51">
        <w:t xml:space="preserve"> any other</w:t>
      </w:r>
      <w:r w:rsidR="003F3D51" w:rsidRPr="00CB121E">
        <w:t xml:space="preserve"> special skills and qualifications </w:t>
      </w:r>
      <w:r w:rsidR="003F3D51">
        <w:t xml:space="preserve">you have </w:t>
      </w:r>
      <w:r w:rsidR="003F3D51" w:rsidRPr="00CB121E">
        <w:t>acquired from employment, previous volunteer work</w:t>
      </w:r>
      <w:r w:rsidR="003F3D51">
        <w:t>, or through other activities,</w:t>
      </w:r>
      <w:r w:rsidR="003F3D51" w:rsidRPr="00CB121E">
        <w:t xml:space="preserve"> including hobbies or sports.</w:t>
      </w:r>
    </w:p>
    <w:tbl>
      <w:tblPr>
        <w:tblStyle w:val="TableGrid"/>
        <w:tblW w:w="5000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9576"/>
      </w:tblGrid>
      <w:tr w:rsidR="008D0133" w:rsidTr="00855A6B">
        <w:trPr>
          <w:trHeight w:hRule="exact" w:val="1944"/>
        </w:trPr>
        <w:tc>
          <w:tcPr>
            <w:tcW w:w="95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8D0133" w:rsidRPr="00112AFE" w:rsidRDefault="008D0133"/>
        </w:tc>
      </w:tr>
    </w:tbl>
    <w:p w:rsidR="001E60C5" w:rsidRPr="006B5C8C" w:rsidRDefault="001E60C5" w:rsidP="00FF47AA">
      <w:pPr>
        <w:pStyle w:val="Heading2"/>
        <w:shd w:val="clear" w:color="auto" w:fill="C6DAC8" w:themeFill="accent1" w:themeFillTint="66"/>
        <w:ind w:left="-90" w:right="-90"/>
        <w:jc w:val="center"/>
        <w:rPr>
          <w:color w:val="375439" w:themeColor="accent1" w:themeShade="80"/>
        </w:rPr>
      </w:pPr>
      <w:r w:rsidRPr="006B5C8C">
        <w:rPr>
          <w:color w:val="375439" w:themeColor="accent1" w:themeShade="80"/>
        </w:rPr>
        <w:t>Accommodations</w:t>
      </w:r>
    </w:p>
    <w:p w:rsidR="001E60C5" w:rsidRPr="00855A6B" w:rsidRDefault="001E60C5" w:rsidP="001E60C5">
      <w:pPr>
        <w:pStyle w:val="Heading3"/>
      </w:pPr>
      <w:r>
        <w:t>Will you require any accommodations while volunteering with the Council? Please explain.</w:t>
      </w:r>
    </w:p>
    <w:tbl>
      <w:tblPr>
        <w:tblStyle w:val="TableGrid"/>
        <w:tblW w:w="5000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9576"/>
      </w:tblGrid>
      <w:tr w:rsidR="001E60C5" w:rsidTr="0022658B">
        <w:trPr>
          <w:trHeight w:hRule="exact" w:val="1944"/>
        </w:trPr>
        <w:tc>
          <w:tcPr>
            <w:tcW w:w="95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1E60C5" w:rsidRPr="00112AFE" w:rsidRDefault="001E60C5" w:rsidP="0022658B"/>
        </w:tc>
      </w:tr>
    </w:tbl>
    <w:p w:rsidR="008D0133" w:rsidRPr="006B5C8C" w:rsidRDefault="00855A6B" w:rsidP="001230AB">
      <w:pPr>
        <w:pStyle w:val="Heading2"/>
        <w:shd w:val="clear" w:color="auto" w:fill="C6DAC8" w:themeFill="accent1" w:themeFillTint="66"/>
        <w:ind w:left="-90" w:right="-90"/>
        <w:jc w:val="center"/>
        <w:rPr>
          <w:color w:val="375439" w:themeColor="accent1" w:themeShade="80"/>
        </w:rPr>
      </w:pPr>
      <w:r w:rsidRPr="006B5C8C">
        <w:rPr>
          <w:color w:val="375439" w:themeColor="accent1" w:themeShade="80"/>
        </w:rPr>
        <w:t>Previous Volunteer Experience</w:t>
      </w:r>
    </w:p>
    <w:p w:rsidR="00855A6B" w:rsidRPr="00855A6B" w:rsidRDefault="001E60C5" w:rsidP="00855A6B">
      <w:pPr>
        <w:pStyle w:val="Heading3"/>
      </w:pPr>
      <w:r>
        <w:t>Please s</w:t>
      </w:r>
      <w:r w:rsidR="00855A6B" w:rsidRPr="00CB121E">
        <w:t xml:space="preserve">ummarize </w:t>
      </w:r>
      <w:r w:rsidR="002F7630">
        <w:t>any</w:t>
      </w:r>
      <w:r w:rsidR="00855A6B">
        <w:t xml:space="preserve"> previous volunteer experience.</w:t>
      </w:r>
    </w:p>
    <w:tbl>
      <w:tblPr>
        <w:tblStyle w:val="TableGrid"/>
        <w:tblW w:w="5000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9576"/>
      </w:tblGrid>
      <w:tr w:rsidR="008D0133" w:rsidTr="00855A6B">
        <w:trPr>
          <w:trHeight w:hRule="exact" w:val="1944"/>
        </w:trPr>
        <w:tc>
          <w:tcPr>
            <w:tcW w:w="95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8D0133" w:rsidRPr="00112AFE" w:rsidRDefault="008D0133"/>
        </w:tc>
      </w:tr>
    </w:tbl>
    <w:p w:rsidR="008D0133" w:rsidRPr="006B5C8C" w:rsidRDefault="00855A6B" w:rsidP="001230AB">
      <w:pPr>
        <w:pStyle w:val="Heading2"/>
        <w:shd w:val="clear" w:color="auto" w:fill="C6DAC8" w:themeFill="accent1" w:themeFillTint="66"/>
        <w:ind w:left="-90" w:right="-90"/>
        <w:jc w:val="center"/>
        <w:rPr>
          <w:color w:val="375439" w:themeColor="accent1" w:themeShade="80"/>
        </w:rPr>
      </w:pPr>
      <w:r w:rsidRPr="006B5C8C">
        <w:rPr>
          <w:color w:val="375439" w:themeColor="accent1" w:themeShade="80"/>
        </w:rPr>
        <w:t>Person to Notify in Case of Emergency</w:t>
      </w:r>
    </w:p>
    <w:tbl>
      <w:tblPr>
        <w:tblStyle w:val="TableGrid"/>
        <w:tblW w:w="5000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2724"/>
        <w:gridCol w:w="6852"/>
      </w:tblGrid>
      <w:tr w:rsidR="008D0133" w:rsidTr="00855A6B">
        <w:tc>
          <w:tcPr>
            <w:tcW w:w="272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D0133" w:rsidRPr="00112AFE" w:rsidRDefault="008D0133" w:rsidP="00A01B1C">
            <w:r>
              <w:t>Name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D0133" w:rsidRDefault="008D0133"/>
        </w:tc>
      </w:tr>
      <w:tr w:rsidR="008D0133" w:rsidTr="00855A6B">
        <w:tc>
          <w:tcPr>
            <w:tcW w:w="272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D0133" w:rsidRPr="00112AFE" w:rsidRDefault="008D0133" w:rsidP="00A01B1C">
            <w:r>
              <w:lastRenderedPageBreak/>
              <w:t xml:space="preserve">Street </w:t>
            </w:r>
            <w:r w:rsidRPr="00112AFE">
              <w:t>Address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D0133" w:rsidRDefault="008D0133"/>
        </w:tc>
      </w:tr>
      <w:tr w:rsidR="008D0133" w:rsidTr="00855A6B">
        <w:tc>
          <w:tcPr>
            <w:tcW w:w="272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D0133" w:rsidRPr="00112AFE" w:rsidRDefault="008D0133" w:rsidP="00A01B1C">
            <w:r>
              <w:t>City ST ZIP Code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D0133" w:rsidRDefault="008D0133"/>
        </w:tc>
      </w:tr>
      <w:tr w:rsidR="008D0133" w:rsidTr="00855A6B">
        <w:tc>
          <w:tcPr>
            <w:tcW w:w="272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D0133" w:rsidRPr="00112AFE" w:rsidRDefault="008D0133" w:rsidP="00A01B1C">
            <w:r>
              <w:t>Home Phone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D0133" w:rsidRDefault="008D0133"/>
        </w:tc>
      </w:tr>
      <w:tr w:rsidR="008D0133" w:rsidTr="00855A6B">
        <w:tc>
          <w:tcPr>
            <w:tcW w:w="272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D0133" w:rsidRPr="00112AFE" w:rsidRDefault="008D0133" w:rsidP="00A01B1C">
            <w:r>
              <w:t xml:space="preserve">Work </w:t>
            </w:r>
            <w:r w:rsidRPr="00112AFE">
              <w:t>Phone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D0133" w:rsidRDefault="008D0133"/>
        </w:tc>
      </w:tr>
      <w:tr w:rsidR="008D0133" w:rsidTr="00855A6B">
        <w:tc>
          <w:tcPr>
            <w:tcW w:w="272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D0133" w:rsidRPr="00112AFE" w:rsidRDefault="008D0133" w:rsidP="00A01B1C">
            <w:r w:rsidRPr="00112AFE">
              <w:t>E-</w:t>
            </w:r>
            <w:r>
              <w:t>M</w:t>
            </w:r>
            <w:r w:rsidRPr="00112AFE">
              <w:t>ail</w:t>
            </w:r>
            <w:r>
              <w:t xml:space="preserve"> Address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D0133" w:rsidRDefault="008D0133"/>
        </w:tc>
      </w:tr>
    </w:tbl>
    <w:p w:rsidR="00444B75" w:rsidRPr="006B5C8C" w:rsidRDefault="00444B75" w:rsidP="001230AB">
      <w:pPr>
        <w:pStyle w:val="Heading2"/>
        <w:shd w:val="clear" w:color="auto" w:fill="C6DAC8" w:themeFill="accent1" w:themeFillTint="66"/>
        <w:ind w:left="-90" w:right="-90"/>
        <w:jc w:val="center"/>
        <w:rPr>
          <w:color w:val="375439" w:themeColor="accent1" w:themeShade="80"/>
        </w:rPr>
      </w:pPr>
      <w:r w:rsidRPr="006B5C8C">
        <w:rPr>
          <w:color w:val="375439" w:themeColor="accent1" w:themeShade="80"/>
        </w:rPr>
        <w:t>Reference Information</w:t>
      </w:r>
    </w:p>
    <w:p w:rsidR="00444B75" w:rsidRPr="00855A6B" w:rsidRDefault="00444B75" w:rsidP="00444B75">
      <w:pPr>
        <w:pStyle w:val="Heading3"/>
      </w:pPr>
      <w:r>
        <w:t>Please provide the name and contact information of two personal/professional/educational references.</w:t>
      </w:r>
    </w:p>
    <w:tbl>
      <w:tblPr>
        <w:tblStyle w:val="TableGrid"/>
        <w:tblW w:w="5000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2724"/>
        <w:gridCol w:w="6852"/>
      </w:tblGrid>
      <w:tr w:rsidR="00444B75" w:rsidTr="00867B0B">
        <w:tc>
          <w:tcPr>
            <w:tcW w:w="272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444B75" w:rsidRPr="00112AFE" w:rsidRDefault="00444B75" w:rsidP="00867B0B">
            <w:r>
              <w:t>Name of Reference #1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444B75" w:rsidRDefault="00444B75" w:rsidP="00867B0B"/>
        </w:tc>
      </w:tr>
      <w:tr w:rsidR="00444B75" w:rsidTr="00867B0B">
        <w:tc>
          <w:tcPr>
            <w:tcW w:w="272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444B75" w:rsidRDefault="00444B75" w:rsidP="00867B0B">
            <w:r>
              <w:t>Relationship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444B75" w:rsidRDefault="00444B75" w:rsidP="00867B0B"/>
        </w:tc>
      </w:tr>
      <w:tr w:rsidR="00444B75" w:rsidTr="00867B0B">
        <w:tc>
          <w:tcPr>
            <w:tcW w:w="272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444B75" w:rsidRDefault="00444B75" w:rsidP="00867B0B">
            <w:r>
              <w:t>Phone Number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444B75" w:rsidRDefault="00444B75" w:rsidP="00867B0B"/>
        </w:tc>
      </w:tr>
    </w:tbl>
    <w:p w:rsidR="00444B75" w:rsidRDefault="00444B75" w:rsidP="00444B75"/>
    <w:tbl>
      <w:tblPr>
        <w:tblStyle w:val="TableGrid"/>
        <w:tblW w:w="5000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2724"/>
        <w:gridCol w:w="6852"/>
      </w:tblGrid>
      <w:tr w:rsidR="00444B75" w:rsidTr="00867B0B">
        <w:tc>
          <w:tcPr>
            <w:tcW w:w="272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444B75" w:rsidRPr="00112AFE" w:rsidRDefault="00444B75" w:rsidP="00867B0B">
            <w:r>
              <w:t>Name of Reference #2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444B75" w:rsidRDefault="00444B75" w:rsidP="00867B0B"/>
        </w:tc>
      </w:tr>
      <w:tr w:rsidR="00444B75" w:rsidTr="00867B0B">
        <w:tc>
          <w:tcPr>
            <w:tcW w:w="272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444B75" w:rsidRDefault="00444B75" w:rsidP="00867B0B">
            <w:r>
              <w:t>Relationship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444B75" w:rsidRDefault="00444B75" w:rsidP="00867B0B"/>
        </w:tc>
      </w:tr>
      <w:tr w:rsidR="00444B75" w:rsidTr="00867B0B">
        <w:tc>
          <w:tcPr>
            <w:tcW w:w="272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444B75" w:rsidRDefault="00444B75" w:rsidP="00867B0B">
            <w:r>
              <w:t>Phone Number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444B75" w:rsidRDefault="00444B75" w:rsidP="00867B0B"/>
        </w:tc>
      </w:tr>
    </w:tbl>
    <w:p w:rsidR="008D0133" w:rsidRPr="006B5C8C" w:rsidRDefault="00855A6B" w:rsidP="001230AB">
      <w:pPr>
        <w:pStyle w:val="Heading2"/>
        <w:shd w:val="clear" w:color="auto" w:fill="C6DAC8" w:themeFill="accent1" w:themeFillTint="66"/>
        <w:ind w:left="-90" w:right="-90"/>
        <w:jc w:val="center"/>
        <w:rPr>
          <w:color w:val="375439" w:themeColor="accent1" w:themeShade="80"/>
        </w:rPr>
      </w:pPr>
      <w:r w:rsidRPr="006B5C8C">
        <w:rPr>
          <w:color w:val="375439" w:themeColor="accent1" w:themeShade="80"/>
        </w:rPr>
        <w:t>Agreement and Signature</w:t>
      </w:r>
    </w:p>
    <w:p w:rsidR="00855A6B" w:rsidRDefault="00855A6B" w:rsidP="00855A6B">
      <w:pPr>
        <w:pStyle w:val="Heading3"/>
      </w:pPr>
      <w:r>
        <w:t>By submitting this application, I affirm that the facts set forth in it are true and complete. I understand that if I am accepted as a volunteer, any false statements, omissions, or other misrepresentations made by me on this application may result in my immediate dismissal.</w:t>
      </w:r>
    </w:p>
    <w:tbl>
      <w:tblPr>
        <w:tblStyle w:val="TableGrid"/>
        <w:tblW w:w="5000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2724"/>
        <w:gridCol w:w="6852"/>
      </w:tblGrid>
      <w:tr w:rsidR="008D0133" w:rsidTr="00855A6B">
        <w:tc>
          <w:tcPr>
            <w:tcW w:w="272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D0133" w:rsidRPr="00112AFE" w:rsidRDefault="008D0133" w:rsidP="00A01B1C">
            <w:r>
              <w:t>Name (printed)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D0133" w:rsidRDefault="008D0133"/>
        </w:tc>
      </w:tr>
      <w:tr w:rsidR="008D0133" w:rsidTr="00855A6B">
        <w:tc>
          <w:tcPr>
            <w:tcW w:w="272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D0133" w:rsidRPr="00112AFE" w:rsidRDefault="008D0133" w:rsidP="00A01B1C">
            <w:r>
              <w:t>Signature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D0133" w:rsidRDefault="008D0133"/>
        </w:tc>
      </w:tr>
      <w:tr w:rsidR="008D0133" w:rsidTr="00855A6B">
        <w:tc>
          <w:tcPr>
            <w:tcW w:w="272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D0133" w:rsidRPr="00112AFE" w:rsidRDefault="008D0133" w:rsidP="00A01B1C">
            <w:r>
              <w:t>Date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D0133" w:rsidRDefault="008D0133"/>
        </w:tc>
      </w:tr>
    </w:tbl>
    <w:p w:rsidR="008D0133" w:rsidRPr="006B5C8C" w:rsidRDefault="00855A6B" w:rsidP="001230AB">
      <w:pPr>
        <w:pStyle w:val="Heading2"/>
        <w:shd w:val="clear" w:color="auto" w:fill="C6DAC8" w:themeFill="accent1" w:themeFillTint="66"/>
        <w:ind w:left="-90" w:right="-90"/>
        <w:jc w:val="center"/>
        <w:rPr>
          <w:color w:val="375439" w:themeColor="accent1" w:themeShade="80"/>
        </w:rPr>
      </w:pPr>
      <w:r w:rsidRPr="006B5C8C">
        <w:rPr>
          <w:color w:val="375439" w:themeColor="accent1" w:themeShade="80"/>
        </w:rPr>
        <w:t>Our Policy</w:t>
      </w:r>
    </w:p>
    <w:p w:rsidR="00855A6B" w:rsidRDefault="00855A6B" w:rsidP="00855A6B">
      <w:pPr>
        <w:pStyle w:val="Heading3"/>
      </w:pPr>
      <w:r>
        <w:t>It is the policy of this organization to provide equal opportunities without regard to race, color, religion, national origin, gender, sexual preference, age, or disability.</w:t>
      </w:r>
    </w:p>
    <w:p w:rsidR="00855A6B" w:rsidRPr="00855A6B" w:rsidRDefault="00855A6B" w:rsidP="00855A6B">
      <w:pPr>
        <w:pStyle w:val="Heading3"/>
      </w:pPr>
      <w:r>
        <w:t>Thank you for completing this application form and for your interest in volunteering with us.</w:t>
      </w:r>
    </w:p>
    <w:sectPr w:rsidR="00855A6B" w:rsidRPr="00855A6B" w:rsidSect="00661DF3">
      <w:type w:val="continuous"/>
      <w:pgSz w:w="12240" w:h="15840"/>
      <w:pgMar w:top="1080" w:right="1440" w:bottom="108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07D9" w:rsidRDefault="00CF07D9" w:rsidP="00CF07D9">
      <w:pPr>
        <w:spacing w:before="0" w:after="0"/>
      </w:pPr>
      <w:r>
        <w:separator/>
      </w:r>
    </w:p>
  </w:endnote>
  <w:endnote w:type="continuationSeparator" w:id="0">
    <w:p w:rsidR="00CF07D9" w:rsidRDefault="00CF07D9" w:rsidP="00CF07D9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07D9" w:rsidRDefault="00CF07D9" w:rsidP="00CF07D9">
      <w:pPr>
        <w:spacing w:before="0" w:after="0"/>
      </w:pPr>
      <w:r>
        <w:separator/>
      </w:r>
    </w:p>
  </w:footnote>
  <w:footnote w:type="continuationSeparator" w:id="0">
    <w:p w:rsidR="00CF07D9" w:rsidRDefault="00CF07D9" w:rsidP="00CF07D9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attachedTemplate r:id="rId1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357D"/>
    <w:rsid w:val="00004ED2"/>
    <w:rsid w:val="00047C20"/>
    <w:rsid w:val="001230AB"/>
    <w:rsid w:val="00155322"/>
    <w:rsid w:val="001667AB"/>
    <w:rsid w:val="001C200E"/>
    <w:rsid w:val="001E60C5"/>
    <w:rsid w:val="002F7630"/>
    <w:rsid w:val="003D4E5E"/>
    <w:rsid w:val="003F3D51"/>
    <w:rsid w:val="00444B75"/>
    <w:rsid w:val="004A0A03"/>
    <w:rsid w:val="005F66B0"/>
    <w:rsid w:val="00661DF3"/>
    <w:rsid w:val="00676670"/>
    <w:rsid w:val="006B5C8C"/>
    <w:rsid w:val="00855A6B"/>
    <w:rsid w:val="008D0133"/>
    <w:rsid w:val="0097298E"/>
    <w:rsid w:val="00993B1C"/>
    <w:rsid w:val="0099652B"/>
    <w:rsid w:val="00A01B1C"/>
    <w:rsid w:val="00C74B79"/>
    <w:rsid w:val="00CF07D9"/>
    <w:rsid w:val="00DB588C"/>
    <w:rsid w:val="00E8357D"/>
    <w:rsid w:val="00FF4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298E"/>
    <w:pPr>
      <w:spacing w:before="40" w:after="40"/>
    </w:pPr>
    <w:rPr>
      <w:rFonts w:asciiTheme="minorHAnsi" w:hAnsiTheme="minorHAnsi"/>
      <w:szCs w:val="24"/>
    </w:rPr>
  </w:style>
  <w:style w:type="paragraph" w:styleId="Heading1">
    <w:name w:val="heading 1"/>
    <w:basedOn w:val="Normal"/>
    <w:next w:val="Normal"/>
    <w:qFormat/>
    <w:rsid w:val="00A01B1C"/>
    <w:pPr>
      <w:keepNext/>
      <w:spacing w:before="240" w:after="60"/>
      <w:outlineLvl w:val="0"/>
    </w:pPr>
    <w:rPr>
      <w:rFonts w:asciiTheme="majorHAnsi" w:hAnsiTheme="majorHAnsi" w:cs="Arial"/>
      <w:b/>
      <w:bCs/>
      <w:color w:val="3C7483" w:themeColor="accent3" w:themeShade="80"/>
      <w:kern w:val="32"/>
      <w:sz w:val="36"/>
      <w:szCs w:val="32"/>
    </w:rPr>
  </w:style>
  <w:style w:type="paragraph" w:styleId="Heading2">
    <w:name w:val="heading 2"/>
    <w:basedOn w:val="Normal"/>
    <w:next w:val="Normal"/>
    <w:qFormat/>
    <w:rsid w:val="0097298E"/>
    <w:pPr>
      <w:keepNext/>
      <w:shd w:val="clear" w:color="auto" w:fill="EDF4F7" w:themeFill="accent3" w:themeFillTint="33"/>
      <w:spacing w:before="240" w:after="60"/>
      <w:outlineLvl w:val="1"/>
    </w:pPr>
    <w:rPr>
      <w:rFonts w:asciiTheme="majorHAnsi" w:hAnsiTheme="majorHAnsi" w:cs="Arial"/>
      <w:b/>
      <w:bCs/>
      <w:iCs/>
      <w:color w:val="3C7483" w:themeColor="accent3" w:themeShade="80"/>
      <w:sz w:val="22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7298E"/>
    <w:pPr>
      <w:keepNext/>
      <w:spacing w:after="200"/>
      <w:outlineLvl w:val="2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C200E"/>
    <w:rPr>
      <w:rFonts w:ascii="Arial" w:hAnsi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97298E"/>
    <w:rPr>
      <w:rFonts w:asciiTheme="minorHAnsi" w:hAnsiTheme="minorHAnsi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1B1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1B1C"/>
    <w:rPr>
      <w:rFonts w:ascii="Tahoma" w:hAnsi="Tahoma" w:cs="Tahoma"/>
      <w:sz w:val="16"/>
      <w:szCs w:val="16"/>
    </w:rPr>
  </w:style>
  <w:style w:type="paragraph" w:customStyle="1" w:styleId="Logo">
    <w:name w:val="Logo"/>
    <w:basedOn w:val="Normal"/>
    <w:qFormat/>
    <w:rsid w:val="0097298E"/>
    <w:pPr>
      <w:jc w:val="right"/>
    </w:pPr>
    <w:rPr>
      <w:szCs w:val="20"/>
    </w:rPr>
  </w:style>
  <w:style w:type="paragraph" w:styleId="Header">
    <w:name w:val="header"/>
    <w:basedOn w:val="Normal"/>
    <w:link w:val="HeaderChar"/>
    <w:uiPriority w:val="99"/>
    <w:unhideWhenUsed/>
    <w:rsid w:val="00CF07D9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CF07D9"/>
    <w:rPr>
      <w:rFonts w:asciiTheme="minorHAnsi" w:hAnsiTheme="minorHAnsi"/>
      <w:szCs w:val="24"/>
    </w:rPr>
  </w:style>
  <w:style w:type="paragraph" w:styleId="Footer">
    <w:name w:val="footer"/>
    <w:basedOn w:val="Normal"/>
    <w:link w:val="FooterChar"/>
    <w:uiPriority w:val="99"/>
    <w:unhideWhenUsed/>
    <w:rsid w:val="00CF07D9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CF07D9"/>
    <w:rPr>
      <w:rFonts w:asciiTheme="minorHAnsi" w:hAnsiTheme="minorHAnsi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298E"/>
    <w:pPr>
      <w:spacing w:before="40" w:after="40"/>
    </w:pPr>
    <w:rPr>
      <w:rFonts w:asciiTheme="minorHAnsi" w:hAnsiTheme="minorHAnsi"/>
      <w:szCs w:val="24"/>
    </w:rPr>
  </w:style>
  <w:style w:type="paragraph" w:styleId="Heading1">
    <w:name w:val="heading 1"/>
    <w:basedOn w:val="Normal"/>
    <w:next w:val="Normal"/>
    <w:qFormat/>
    <w:rsid w:val="00A01B1C"/>
    <w:pPr>
      <w:keepNext/>
      <w:spacing w:before="240" w:after="60"/>
      <w:outlineLvl w:val="0"/>
    </w:pPr>
    <w:rPr>
      <w:rFonts w:asciiTheme="majorHAnsi" w:hAnsiTheme="majorHAnsi" w:cs="Arial"/>
      <w:b/>
      <w:bCs/>
      <w:color w:val="3C7483" w:themeColor="accent3" w:themeShade="80"/>
      <w:kern w:val="32"/>
      <w:sz w:val="36"/>
      <w:szCs w:val="32"/>
    </w:rPr>
  </w:style>
  <w:style w:type="paragraph" w:styleId="Heading2">
    <w:name w:val="heading 2"/>
    <w:basedOn w:val="Normal"/>
    <w:next w:val="Normal"/>
    <w:qFormat/>
    <w:rsid w:val="0097298E"/>
    <w:pPr>
      <w:keepNext/>
      <w:shd w:val="clear" w:color="auto" w:fill="EDF4F7" w:themeFill="accent3" w:themeFillTint="33"/>
      <w:spacing w:before="240" w:after="60"/>
      <w:outlineLvl w:val="1"/>
    </w:pPr>
    <w:rPr>
      <w:rFonts w:asciiTheme="majorHAnsi" w:hAnsiTheme="majorHAnsi" w:cs="Arial"/>
      <w:b/>
      <w:bCs/>
      <w:iCs/>
      <w:color w:val="3C7483" w:themeColor="accent3" w:themeShade="80"/>
      <w:sz w:val="22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7298E"/>
    <w:pPr>
      <w:keepNext/>
      <w:spacing w:after="200"/>
      <w:outlineLvl w:val="2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C200E"/>
    <w:rPr>
      <w:rFonts w:ascii="Arial" w:hAnsi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97298E"/>
    <w:rPr>
      <w:rFonts w:asciiTheme="minorHAnsi" w:hAnsiTheme="minorHAnsi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1B1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1B1C"/>
    <w:rPr>
      <w:rFonts w:ascii="Tahoma" w:hAnsi="Tahoma" w:cs="Tahoma"/>
      <w:sz w:val="16"/>
      <w:szCs w:val="16"/>
    </w:rPr>
  </w:style>
  <w:style w:type="paragraph" w:customStyle="1" w:styleId="Logo">
    <w:name w:val="Logo"/>
    <w:basedOn w:val="Normal"/>
    <w:qFormat/>
    <w:rsid w:val="0097298E"/>
    <w:pPr>
      <w:jc w:val="right"/>
    </w:pPr>
    <w:rPr>
      <w:szCs w:val="20"/>
    </w:rPr>
  </w:style>
  <w:style w:type="paragraph" w:styleId="Header">
    <w:name w:val="header"/>
    <w:basedOn w:val="Normal"/>
    <w:link w:val="HeaderChar"/>
    <w:uiPriority w:val="99"/>
    <w:unhideWhenUsed/>
    <w:rsid w:val="00CF07D9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CF07D9"/>
    <w:rPr>
      <w:rFonts w:asciiTheme="minorHAnsi" w:hAnsiTheme="minorHAnsi"/>
      <w:szCs w:val="24"/>
    </w:rPr>
  </w:style>
  <w:style w:type="paragraph" w:styleId="Footer">
    <w:name w:val="footer"/>
    <w:basedOn w:val="Normal"/>
    <w:link w:val="FooterChar"/>
    <w:uiPriority w:val="99"/>
    <w:unhideWhenUsed/>
    <w:rsid w:val="00CF07D9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CF07D9"/>
    <w:rPr>
      <w:rFonts w:asciiTheme="minorHAnsi" w:hAnsiTheme="minorHAnsi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ikayla.A.Collins\AppData\Roaming\Microsoft\Templates\VolApp.dotx" TargetMode="External"/></Relationships>
</file>

<file path=word/theme/theme1.xml><?xml version="1.0" encoding="utf-8"?>
<a:theme xmlns:a="http://schemas.openxmlformats.org/drawingml/2006/main" name="Office Theme">
  <a:themeElements>
    <a:clrScheme name="Foundry">
      <a:dk1>
        <a:sysClr val="windowText" lastClr="000000"/>
      </a:dk1>
      <a:lt1>
        <a:sysClr val="window" lastClr="FFFFFF"/>
      </a:lt1>
      <a:dk2>
        <a:srgbClr val="676A55"/>
      </a:dk2>
      <a:lt2>
        <a:srgbClr val="EAEBDE"/>
      </a:lt2>
      <a:accent1>
        <a:srgbClr val="72A376"/>
      </a:accent1>
      <a:accent2>
        <a:srgbClr val="B0CCB0"/>
      </a:accent2>
      <a:accent3>
        <a:srgbClr val="A8CDD7"/>
      </a:accent3>
      <a:accent4>
        <a:srgbClr val="C0BEAF"/>
      </a:accent4>
      <a:accent5>
        <a:srgbClr val="CEC597"/>
      </a:accent5>
      <a:accent6>
        <a:srgbClr val="E8B7B7"/>
      </a:accent6>
      <a:hlink>
        <a:srgbClr val="DB5353"/>
      </a:hlink>
      <a:folHlink>
        <a:srgbClr val="903638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0BD44636-7B2B-4C57-B722-40693DCFC00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VolApp.dotx</Template>
  <TotalTime>141</TotalTime>
  <Pages>3</Pages>
  <Words>430</Words>
  <Characters>3460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Volunteer application</vt:lpstr>
    </vt:vector>
  </TitlesOfParts>
  <Company>State of New Hampshire</Company>
  <LinksUpToDate>false</LinksUpToDate>
  <CharactersWithSpaces>3883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Volunteer application</dc:title>
  <dc:creator>Collins, Mikayla</dc:creator>
  <cp:lastModifiedBy>Collins, Mikayla</cp:lastModifiedBy>
  <cp:revision>16</cp:revision>
  <cp:lastPrinted>2003-07-23T17:40:00Z</cp:lastPrinted>
  <dcterms:created xsi:type="dcterms:W3CDTF">2016-07-13T12:46:00Z</dcterms:created>
  <dcterms:modified xsi:type="dcterms:W3CDTF">2016-09-09T17:24:00Z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TC010196511033</vt:lpwstr>
  </property>
</Properties>
</file>